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A32" w:rsidRDefault="000A2987">
      <w:pPr>
        <w:spacing w:before="9" w:line="100" w:lineRule="exact"/>
        <w:rPr>
          <w:sz w:val="10"/>
          <w:szCs w:val="1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703.5pt;margin-top:-.05pt;width:33.75pt;height:33.75pt;z-index:-251658240;mso-position-horizontal-relative:page">
            <v:imagedata r:id="rId5" o:title=""/>
            <w10:wrap anchorx="page"/>
          </v:shape>
        </w:pict>
      </w:r>
    </w:p>
    <w:p w:rsidR="00167A32" w:rsidRDefault="00167A32">
      <w:pPr>
        <w:spacing w:line="200" w:lineRule="exact"/>
      </w:pPr>
    </w:p>
    <w:p w:rsidR="00167A32" w:rsidRDefault="00167A32">
      <w:pPr>
        <w:spacing w:line="200" w:lineRule="exact"/>
      </w:pPr>
    </w:p>
    <w:p w:rsidR="00167A32" w:rsidRPr="000A2987" w:rsidRDefault="000A2987" w:rsidP="000A2987">
      <w:pPr>
        <w:spacing w:before="23"/>
        <w:ind w:left="235"/>
        <w:rPr>
          <w:rFonts w:ascii="Cambria" w:eastAsia="Cambria" w:hAnsi="Cambria" w:cs="Cambria"/>
          <w:color w:val="FF0000"/>
          <w:sz w:val="26"/>
          <w:szCs w:val="26"/>
        </w:rPr>
      </w:pPr>
      <w:r>
        <w:pict>
          <v:shape id="_x0000_s1031" type="#_x0000_t75" style="position:absolute;left:0;text-align:left;margin-left:80.25pt;margin-top:142.5pt;width:73.5pt;height:50.25pt;z-index:-251659264;mso-position-horizontal-relative:page">
            <v:imagedata r:id="rId6" o:title=""/>
            <w10:wrap anchorx="page"/>
          </v:shape>
        </w:pict>
      </w:r>
      <w:proofErr w:type="spellStart"/>
      <w:proofErr w:type="gramStart"/>
      <w:r w:rsidR="00ED763D">
        <w:rPr>
          <w:rFonts w:ascii="Cambria" w:eastAsia="Cambria" w:hAnsi="Cambria" w:cs="Cambria"/>
          <w:color w:val="FF0000"/>
          <w:sz w:val="26"/>
          <w:szCs w:val="26"/>
        </w:rPr>
        <w:t>Kaino</w:t>
      </w:r>
      <w:r w:rsidR="00ED763D">
        <w:rPr>
          <w:rFonts w:ascii="Cambria" w:eastAsia="Cambria" w:hAnsi="Cambria" w:cs="Cambria"/>
          <w:color w:val="FF0000"/>
          <w:spacing w:val="-4"/>
          <w:sz w:val="26"/>
          <w:szCs w:val="26"/>
        </w:rPr>
        <w:t>r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>a</w:t>
      </w:r>
      <w:r w:rsidR="00ED763D">
        <w:rPr>
          <w:rFonts w:ascii="Arial" w:eastAsia="Arial" w:hAnsi="Arial" w:cs="Arial"/>
          <w:color w:val="FF0000"/>
          <w:spacing w:val="-130"/>
          <w:sz w:val="26"/>
          <w:szCs w:val="26"/>
        </w:rPr>
        <w:t>š</w:t>
      </w:r>
      <w:proofErr w:type="spellEnd"/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pacing w:val="15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>tis</w:t>
      </w:r>
      <w:proofErr w:type="gramEnd"/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     </w:t>
      </w:r>
      <w:r w:rsidR="00ED763D">
        <w:rPr>
          <w:rFonts w:ascii="Cambria" w:eastAsia="Cambria" w:hAnsi="Cambria" w:cs="Cambria"/>
          <w:color w:val="FF0000"/>
          <w:spacing w:val="-16"/>
          <w:sz w:val="26"/>
          <w:szCs w:val="26"/>
        </w:rPr>
        <w:t xml:space="preserve"> </w:t>
      </w:r>
      <w:proofErr w:type="spellStart"/>
      <w:r w:rsidR="00ED763D">
        <w:rPr>
          <w:rFonts w:ascii="Cambria" w:eastAsia="Cambria" w:hAnsi="Cambria" w:cs="Cambria"/>
          <w:color w:val="FF0000"/>
          <w:sz w:val="26"/>
          <w:szCs w:val="26"/>
        </w:rPr>
        <w:t>A</w:t>
      </w:r>
      <w:r w:rsidR="00ED763D">
        <w:rPr>
          <w:rFonts w:ascii="Cambria" w:eastAsia="Cambria" w:hAnsi="Cambria" w:cs="Cambria"/>
          <w:color w:val="FF0000"/>
          <w:spacing w:val="-4"/>
          <w:sz w:val="26"/>
          <w:szCs w:val="26"/>
        </w:rPr>
        <w:t>k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>cija</w:t>
      </w:r>
      <w:proofErr w:type="spellEnd"/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  </w:t>
      </w:r>
      <w:r w:rsidR="00ED763D">
        <w:rPr>
          <w:rFonts w:ascii="Cambria" w:eastAsia="Cambria" w:hAnsi="Cambria" w:cs="Cambria"/>
          <w:color w:val="FF0000"/>
          <w:spacing w:val="-57"/>
          <w:sz w:val="26"/>
          <w:szCs w:val="26"/>
        </w:rPr>
        <w:t xml:space="preserve"> </w:t>
      </w:r>
      <w:r>
        <w:rPr>
          <w:rFonts w:ascii="Cambria" w:eastAsia="Cambria" w:hAnsi="Cambria" w:cs="Cambria"/>
          <w:color w:val="FF0000"/>
          <w:sz w:val="26"/>
          <w:szCs w:val="26"/>
        </w:rPr>
        <w:t xml:space="preserve">2019          </w:t>
      </w:r>
      <w:r w:rsidR="00ED763D">
        <w:rPr>
          <w:rFonts w:ascii="Cambria" w:eastAsia="Cambria" w:hAnsi="Cambria" w:cs="Cambria"/>
          <w:color w:val="FF0000"/>
          <w:spacing w:val="22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KERAMIKINIO </w:t>
      </w:r>
      <w:r w:rsidR="00ED763D">
        <w:rPr>
          <w:rFonts w:ascii="Cambria" w:eastAsia="Cambria" w:hAnsi="Cambria" w:cs="Cambria"/>
          <w:color w:val="FF0000"/>
          <w:spacing w:val="-57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KAMINO </w:t>
      </w:r>
      <w:r w:rsidR="00ED763D">
        <w:rPr>
          <w:rFonts w:ascii="Cambria" w:eastAsia="Cambria" w:hAnsi="Cambria" w:cs="Cambria"/>
          <w:color w:val="FF0000"/>
          <w:spacing w:val="-57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>SI</w:t>
      </w:r>
      <w:r w:rsidR="00ED763D">
        <w:rPr>
          <w:rFonts w:ascii="Cambria" w:eastAsia="Cambria" w:hAnsi="Cambria" w:cs="Cambria"/>
          <w:color w:val="FF0000"/>
          <w:spacing w:val="-3"/>
          <w:sz w:val="26"/>
          <w:szCs w:val="26"/>
        </w:rPr>
        <w:t>S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TEMA </w:t>
      </w:r>
      <w:r w:rsidR="00ED763D">
        <w:rPr>
          <w:rFonts w:ascii="Cambria" w:eastAsia="Cambria" w:hAnsi="Cambria" w:cs="Cambria"/>
          <w:color w:val="FF0000"/>
          <w:spacing w:val="-57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ZAPEL </w:t>
      </w:r>
      <w:r w:rsidR="00ED763D">
        <w:rPr>
          <w:rFonts w:ascii="Cambria" w:eastAsia="Cambria" w:hAnsi="Cambria" w:cs="Cambria"/>
          <w:color w:val="FF0000"/>
          <w:spacing w:val="-57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>UNIVE</w:t>
      </w:r>
      <w:r w:rsidR="00ED763D">
        <w:rPr>
          <w:rFonts w:ascii="Cambria" w:eastAsia="Cambria" w:hAnsi="Cambria" w:cs="Cambria"/>
          <w:color w:val="FF0000"/>
          <w:spacing w:val="-4"/>
          <w:sz w:val="26"/>
          <w:szCs w:val="26"/>
        </w:rPr>
        <w:t>R</w:t>
      </w:r>
      <w:r w:rsidR="00ED763D">
        <w:rPr>
          <w:rFonts w:ascii="Cambria" w:eastAsia="Cambria" w:hAnsi="Cambria" w:cs="Cambria"/>
          <w:color w:val="FF0000"/>
          <w:spacing w:val="-2"/>
          <w:sz w:val="26"/>
          <w:szCs w:val="26"/>
        </w:rPr>
        <w:t>S</w:t>
      </w:r>
      <w:r>
        <w:rPr>
          <w:rFonts w:ascii="Cambria" w:eastAsia="Cambria" w:hAnsi="Cambria" w:cs="Cambria"/>
          <w:color w:val="FF0000"/>
          <w:sz w:val="26"/>
          <w:szCs w:val="26"/>
        </w:rPr>
        <w:t xml:space="preserve">AL        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000000"/>
          <w:spacing w:val="-122"/>
          <w:sz w:val="22"/>
          <w:szCs w:val="22"/>
        </w:rPr>
        <w:t>1</w:t>
      </w:r>
      <w:r w:rsidR="00ED763D">
        <w:rPr>
          <w:rFonts w:ascii="Cambria" w:eastAsia="Cambria" w:hAnsi="Cambria" w:cs="Cambria"/>
          <w:color w:val="FF0000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FF0000"/>
          <w:spacing w:val="7"/>
          <w:sz w:val="26"/>
          <w:szCs w:val="26"/>
        </w:rPr>
        <w:t xml:space="preserve"> </w:t>
      </w:r>
      <w:r w:rsidR="00ED763D">
        <w:rPr>
          <w:rFonts w:ascii="Cambria" w:eastAsia="Cambria" w:hAnsi="Cambria" w:cs="Cambria"/>
          <w:color w:val="000000"/>
          <w:sz w:val="22"/>
          <w:szCs w:val="22"/>
        </w:rPr>
        <w:t xml:space="preserve">00% </w:t>
      </w:r>
      <w:r w:rsidR="00ED763D">
        <w:rPr>
          <w:rFonts w:ascii="Cambria" w:eastAsia="Cambria" w:hAnsi="Cambria" w:cs="Cambria"/>
          <w:color w:val="000000"/>
          <w:spacing w:val="-48"/>
          <w:sz w:val="22"/>
          <w:szCs w:val="22"/>
        </w:rPr>
        <w:t xml:space="preserve"> </w:t>
      </w:r>
      <w:r w:rsidR="00ED763D">
        <w:rPr>
          <w:rFonts w:ascii="Cambria" w:eastAsia="Cambria" w:hAnsi="Cambria" w:cs="Cambria"/>
          <w:color w:val="000000"/>
          <w:spacing w:val="-10"/>
          <w:sz w:val="22"/>
          <w:szCs w:val="22"/>
        </w:rPr>
        <w:t>K</w:t>
      </w:r>
      <w:r w:rsidR="00ED763D">
        <w:rPr>
          <w:rFonts w:ascii="Cambria" w:eastAsia="Cambria" w:hAnsi="Cambria" w:cs="Cambria"/>
          <w:color w:val="000000"/>
          <w:sz w:val="22"/>
          <w:szCs w:val="22"/>
        </w:rPr>
        <w:t>OMPLE</w:t>
      </w:r>
      <w:r w:rsidR="00ED763D">
        <w:rPr>
          <w:rFonts w:ascii="Cambria" w:eastAsia="Cambria" w:hAnsi="Cambria" w:cs="Cambria"/>
          <w:color w:val="000000"/>
          <w:spacing w:val="-1"/>
          <w:sz w:val="22"/>
          <w:szCs w:val="22"/>
        </w:rPr>
        <w:t>K</w:t>
      </w:r>
      <w:r w:rsidR="00ED763D">
        <w:rPr>
          <w:rFonts w:ascii="Cambria" w:eastAsia="Cambria" w:hAnsi="Cambria" w:cs="Cambria"/>
          <w:color w:val="000000"/>
          <w:spacing w:val="-17"/>
          <w:sz w:val="22"/>
          <w:szCs w:val="22"/>
        </w:rPr>
        <w:t>T</w:t>
      </w:r>
      <w:r w:rsidR="00ED763D">
        <w:rPr>
          <w:rFonts w:ascii="Cambria" w:eastAsia="Cambria" w:hAnsi="Cambria" w:cs="Cambria"/>
          <w:color w:val="000000"/>
          <w:spacing w:val="-4"/>
          <w:sz w:val="22"/>
          <w:szCs w:val="22"/>
        </w:rPr>
        <w:t>A</w:t>
      </w:r>
      <w:r w:rsidR="00ED763D">
        <w:rPr>
          <w:rFonts w:ascii="Cambria" w:eastAsia="Cambria" w:hAnsi="Cambria" w:cs="Cambria"/>
          <w:color w:val="000000"/>
          <w:sz w:val="22"/>
          <w:szCs w:val="22"/>
        </w:rPr>
        <w:t>CI</w:t>
      </w:r>
      <w:r w:rsidR="00ED763D">
        <w:rPr>
          <w:rFonts w:ascii="Cambria" w:eastAsia="Cambria" w:hAnsi="Cambria" w:cs="Cambria"/>
          <w:color w:val="000000"/>
          <w:spacing w:val="-5"/>
          <w:sz w:val="22"/>
          <w:szCs w:val="22"/>
        </w:rPr>
        <w:t>J</w:t>
      </w:r>
      <w:r w:rsidR="00ED763D">
        <w:rPr>
          <w:rFonts w:ascii="Cambria" w:eastAsia="Cambria" w:hAnsi="Cambria" w:cs="Cambria"/>
          <w:color w:val="000000"/>
          <w:sz w:val="22"/>
          <w:szCs w:val="22"/>
        </w:rPr>
        <w:t xml:space="preserve">A </w:t>
      </w:r>
    </w:p>
    <w:p w:rsidR="00167A32" w:rsidRDefault="00167A32">
      <w:pPr>
        <w:spacing w:before="4" w:line="260" w:lineRule="exact"/>
        <w:rPr>
          <w:sz w:val="26"/>
          <w:szCs w:val="26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825"/>
        <w:gridCol w:w="1035"/>
        <w:gridCol w:w="1125"/>
        <w:gridCol w:w="1260"/>
        <w:gridCol w:w="1125"/>
        <w:gridCol w:w="1140"/>
        <w:gridCol w:w="1140"/>
        <w:gridCol w:w="1140"/>
        <w:gridCol w:w="900"/>
        <w:gridCol w:w="1020"/>
        <w:gridCol w:w="1005"/>
      </w:tblGrid>
      <w:tr w:rsidR="00167A32">
        <w:trPr>
          <w:trHeight w:hRule="exact" w:val="495"/>
        </w:trPr>
        <w:tc>
          <w:tcPr>
            <w:tcW w:w="166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167A32" w:rsidRDefault="000A2987">
            <w:pPr>
              <w:spacing w:before="29"/>
              <w:ind w:left="4" w:right="-130"/>
              <w:jc w:val="center"/>
              <w:rPr>
                <w:rFonts w:ascii="Cambria" w:eastAsia="Cambria" w:hAnsi="Cambria" w:cs="Cambria"/>
              </w:rPr>
            </w:pPr>
            <w:r>
              <w:pict>
                <v:shape id="_x0000_i1025" type="#_x0000_t75" style="width:73.5pt;height:61.5pt">
                  <v:imagedata r:id="rId7" o:title=""/>
                </v:shape>
              </w:pict>
            </w:r>
            <w:r w:rsidR="00ED763D">
              <w:t xml:space="preserve"> </w:t>
            </w:r>
            <w:r w:rsidR="00ED763D">
              <w:rPr>
                <w:rFonts w:ascii="Cambria" w:eastAsia="Cambria" w:hAnsi="Cambria" w:cs="Cambria"/>
              </w:rPr>
              <w:t xml:space="preserve"> </w:t>
            </w:r>
          </w:p>
          <w:p w:rsidR="00167A32" w:rsidRDefault="00ED763D">
            <w:pPr>
              <w:spacing w:before="46"/>
              <w:ind w:left="-1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  <w:p w:rsidR="00167A32" w:rsidRDefault="000A2987">
            <w:pPr>
              <w:spacing w:before="4"/>
              <w:ind w:left="245" w:right="182"/>
              <w:jc w:val="center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>36*36</w:t>
            </w:r>
            <w:r w:rsidR="00ED763D">
              <w:rPr>
                <w:rFonts w:ascii="Cambria" w:eastAsia="Cambria" w:hAnsi="Cambria" w:cs="Cambria"/>
                <w:sz w:val="26"/>
                <w:szCs w:val="26"/>
              </w:rPr>
              <w:t xml:space="preserve">*24 </w:t>
            </w:r>
          </w:p>
        </w:tc>
        <w:tc>
          <w:tcPr>
            <w:tcW w:w="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ind w:left="-1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4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414" w:right="394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7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8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9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4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0.33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22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0.66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2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</w:tr>
      <w:tr w:rsidR="00167A32">
        <w:trPr>
          <w:trHeight w:hRule="exact" w:val="660"/>
        </w:trPr>
        <w:tc>
          <w:tcPr>
            <w:tcW w:w="166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167A32" w:rsidRDefault="00167A32"/>
        </w:tc>
        <w:tc>
          <w:tcPr>
            <w:tcW w:w="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Ø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160 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3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260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300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23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340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380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420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460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500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1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13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line="220" w:lineRule="exact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39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</w:tr>
      <w:tr w:rsidR="00167A32">
        <w:trPr>
          <w:trHeight w:hRule="exact" w:val="750"/>
        </w:trPr>
        <w:tc>
          <w:tcPr>
            <w:tcW w:w="166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167A32"/>
        </w:tc>
        <w:tc>
          <w:tcPr>
            <w:tcW w:w="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Ø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200 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3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260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305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Pr="00ED763D" w:rsidRDefault="00ED763D">
            <w:pPr>
              <w:spacing w:before="12"/>
              <w:ind w:left="239"/>
              <w:rPr>
                <w:rFonts w:ascii="Cambria" w:eastAsia="Cambria" w:hAnsi="Cambria" w:cs="Cambria"/>
                <w:color w:val="FF0000"/>
              </w:rPr>
            </w:pPr>
            <w:r w:rsidRPr="00ED763D">
              <w:rPr>
                <w:rFonts w:ascii="Cambria" w:eastAsia="Cambria" w:hAnsi="Cambria" w:cs="Cambria"/>
                <w:color w:val="FF0000"/>
              </w:rPr>
              <w:t xml:space="preserve">320 </w:t>
            </w:r>
            <w:r w:rsidRPr="00ED763D"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 w:rsidRPr="00ED763D">
              <w:rPr>
                <w:rFonts w:ascii="Cambria" w:eastAsia="Cambria" w:hAnsi="Cambria" w:cs="Cambria"/>
                <w:color w:val="FF0000"/>
              </w:rPr>
              <w:t xml:space="preserve">EUR 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Pr="00ED763D" w:rsidRDefault="00ED763D">
            <w:pPr>
              <w:spacing w:before="12"/>
              <w:ind w:left="179"/>
              <w:rPr>
                <w:rFonts w:ascii="Cambria" w:eastAsia="Cambria" w:hAnsi="Cambria" w:cs="Cambria"/>
                <w:color w:val="FF0000"/>
              </w:rPr>
            </w:pPr>
            <w:r w:rsidRPr="00ED763D">
              <w:rPr>
                <w:rFonts w:ascii="Cambria" w:eastAsia="Cambria" w:hAnsi="Cambria" w:cs="Cambria"/>
                <w:color w:val="FF0000"/>
              </w:rPr>
              <w:t xml:space="preserve">380 </w:t>
            </w:r>
            <w:r w:rsidRPr="00ED763D"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 w:rsidRPr="00ED763D">
              <w:rPr>
                <w:rFonts w:ascii="Cambria" w:eastAsia="Cambria" w:hAnsi="Cambria" w:cs="Cambria"/>
                <w:color w:val="FF0000"/>
              </w:rPr>
              <w:t xml:space="preserve">EUR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440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485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530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1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7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2"/>
              <w:ind w:left="-1"/>
              <w:rPr>
                <w:rFonts w:ascii="Cambria" w:eastAsia="Cambria" w:hAnsi="Cambria" w:cs="Cambria"/>
                <w:sz w:val="17"/>
                <w:szCs w:val="17"/>
              </w:rPr>
            </w:pPr>
            <w:r>
              <w:rPr>
                <w:rFonts w:ascii="Cambria" w:eastAsia="Cambria" w:hAnsi="Cambria" w:cs="Cambria"/>
                <w:sz w:val="17"/>
                <w:szCs w:val="17"/>
              </w:rPr>
              <w:t xml:space="preserve"> </w:t>
            </w:r>
          </w:p>
          <w:p w:rsidR="00167A32" w:rsidRDefault="00ED763D">
            <w:pPr>
              <w:spacing w:before="12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</w:tr>
    </w:tbl>
    <w:p w:rsidR="00167A32" w:rsidRDefault="00167A32">
      <w:pPr>
        <w:spacing w:line="200" w:lineRule="exact"/>
      </w:pPr>
    </w:p>
    <w:p w:rsidR="00167A32" w:rsidRDefault="00167A32">
      <w:pPr>
        <w:spacing w:before="3" w:line="260" w:lineRule="exact"/>
        <w:rPr>
          <w:sz w:val="26"/>
          <w:szCs w:val="26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0"/>
        <w:gridCol w:w="1065"/>
        <w:gridCol w:w="1065"/>
        <w:gridCol w:w="1335"/>
        <w:gridCol w:w="1065"/>
        <w:gridCol w:w="1200"/>
        <w:gridCol w:w="1065"/>
        <w:gridCol w:w="1200"/>
        <w:gridCol w:w="900"/>
        <w:gridCol w:w="990"/>
        <w:gridCol w:w="990"/>
      </w:tblGrid>
      <w:tr w:rsidR="00167A32">
        <w:trPr>
          <w:trHeight w:hRule="exact" w:val="495"/>
        </w:trPr>
        <w:tc>
          <w:tcPr>
            <w:tcW w:w="156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line="280" w:lineRule="exact"/>
              <w:ind w:left="-1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 xml:space="preserve"> </w:t>
            </w:r>
          </w:p>
          <w:p w:rsidR="00167A32" w:rsidRDefault="00ED763D">
            <w:pPr>
              <w:spacing w:before="10"/>
              <w:ind w:left="-1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 xml:space="preserve"> </w:t>
            </w:r>
          </w:p>
          <w:p w:rsidR="00167A32" w:rsidRDefault="00ED763D">
            <w:pPr>
              <w:spacing w:before="10"/>
              <w:ind w:left="-1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 xml:space="preserve"> </w:t>
            </w:r>
          </w:p>
          <w:p w:rsidR="00167A32" w:rsidRDefault="00ED763D">
            <w:pPr>
              <w:spacing w:before="25"/>
              <w:ind w:left="-1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 xml:space="preserve"> </w:t>
            </w:r>
          </w:p>
          <w:p w:rsidR="00167A32" w:rsidRDefault="000A2987">
            <w:pPr>
              <w:spacing w:line="300" w:lineRule="exact"/>
              <w:ind w:left="224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>36*50</w:t>
            </w:r>
            <w:r w:rsidR="00ED763D">
              <w:rPr>
                <w:rFonts w:ascii="Cambria" w:eastAsia="Cambria" w:hAnsi="Cambria" w:cs="Cambria"/>
                <w:sz w:val="26"/>
                <w:szCs w:val="26"/>
              </w:rPr>
              <w:t xml:space="preserve">*24 </w:t>
            </w:r>
          </w:p>
        </w:tc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ind w:left="-1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459" w:right="424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7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4" w:right="364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8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9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7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1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0.33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0.66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1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</w:tr>
      <w:tr w:rsidR="00167A32">
        <w:trPr>
          <w:trHeight w:hRule="exact" w:val="615"/>
        </w:trPr>
        <w:tc>
          <w:tcPr>
            <w:tcW w:w="156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167A32" w:rsidRDefault="00167A32"/>
        </w:tc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Ø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160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280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320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28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360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410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20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450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490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20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540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1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14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28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6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42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</w:tr>
      <w:tr w:rsidR="00167A32">
        <w:trPr>
          <w:trHeight w:hRule="exact" w:val="675"/>
        </w:trPr>
        <w:tc>
          <w:tcPr>
            <w:tcW w:w="156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167A32"/>
        </w:tc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Ø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200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270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300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28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340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390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20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430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470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20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510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1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17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34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51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</w:tr>
    </w:tbl>
    <w:p w:rsidR="00167A32" w:rsidRDefault="00167A32">
      <w:pPr>
        <w:spacing w:line="200" w:lineRule="exact"/>
      </w:pPr>
    </w:p>
    <w:p w:rsidR="00167A32" w:rsidRDefault="00167A32">
      <w:pPr>
        <w:spacing w:before="3" w:line="260" w:lineRule="exact"/>
        <w:rPr>
          <w:sz w:val="26"/>
          <w:szCs w:val="26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0"/>
        <w:gridCol w:w="1065"/>
        <w:gridCol w:w="1065"/>
        <w:gridCol w:w="1335"/>
        <w:gridCol w:w="1065"/>
        <w:gridCol w:w="1200"/>
        <w:gridCol w:w="1065"/>
        <w:gridCol w:w="1230"/>
        <w:gridCol w:w="870"/>
        <w:gridCol w:w="990"/>
        <w:gridCol w:w="990"/>
      </w:tblGrid>
      <w:tr w:rsidR="00167A32">
        <w:trPr>
          <w:trHeight w:hRule="exact" w:val="495"/>
        </w:trPr>
        <w:tc>
          <w:tcPr>
            <w:tcW w:w="156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167A32" w:rsidRDefault="00167A32">
            <w:pPr>
              <w:spacing w:line="200" w:lineRule="exact"/>
            </w:pPr>
          </w:p>
          <w:p w:rsidR="00167A32" w:rsidRDefault="00167A32">
            <w:pPr>
              <w:spacing w:line="200" w:lineRule="exact"/>
            </w:pPr>
          </w:p>
          <w:p w:rsidR="00167A32" w:rsidRDefault="00167A32">
            <w:pPr>
              <w:spacing w:line="200" w:lineRule="exact"/>
            </w:pPr>
          </w:p>
          <w:p w:rsidR="00167A32" w:rsidRDefault="00167A32">
            <w:pPr>
              <w:spacing w:line="200" w:lineRule="exact"/>
            </w:pPr>
          </w:p>
          <w:p w:rsidR="00167A32" w:rsidRDefault="00167A32">
            <w:pPr>
              <w:spacing w:before="9" w:line="260" w:lineRule="exact"/>
              <w:rPr>
                <w:sz w:val="26"/>
                <w:szCs w:val="26"/>
              </w:rPr>
            </w:pPr>
          </w:p>
          <w:p w:rsidR="00167A32" w:rsidRDefault="00ED763D">
            <w:pPr>
              <w:ind w:left="-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:rsidR="00167A32" w:rsidRDefault="000A2987">
            <w:pPr>
              <w:spacing w:line="280" w:lineRule="exact"/>
              <w:ind w:left="224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>36*52</w:t>
            </w:r>
            <w:r w:rsidR="00ED763D">
              <w:rPr>
                <w:rFonts w:ascii="Cambria" w:eastAsia="Cambria" w:hAnsi="Cambria" w:cs="Cambria"/>
                <w:sz w:val="26"/>
                <w:szCs w:val="26"/>
              </w:rPr>
              <w:t xml:space="preserve">*24 </w:t>
            </w:r>
          </w:p>
        </w:tc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ind w:left="-1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459" w:right="424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7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4" w:right="364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8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5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9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12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8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0.33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0.66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31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m </w:t>
            </w:r>
          </w:p>
        </w:tc>
      </w:tr>
      <w:tr w:rsidR="00167A32">
        <w:trPr>
          <w:trHeight w:hRule="exact" w:val="615"/>
        </w:trPr>
        <w:tc>
          <w:tcPr>
            <w:tcW w:w="156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167A32" w:rsidRDefault="00167A32"/>
        </w:tc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Ø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160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300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340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28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380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430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20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475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520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2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22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570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14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28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79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42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</w:tr>
      <w:tr w:rsidR="00167A32">
        <w:trPr>
          <w:trHeight w:hRule="exact" w:val="660"/>
        </w:trPr>
        <w:tc>
          <w:tcPr>
            <w:tcW w:w="156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167A32"/>
        </w:tc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Ø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200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285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315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 xml:space="preserve">EUR </w:t>
            </w:r>
          </w:p>
        </w:tc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28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360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410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20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460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4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510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12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22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FF0000"/>
              </w:rPr>
              <w:t xml:space="preserve">570 </w:t>
            </w:r>
            <w:r>
              <w:rPr>
                <w:rFonts w:ascii="Cambria" w:eastAsia="Cambria" w:hAnsi="Cambria" w:cs="Cambria"/>
                <w:color w:val="FF0000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  <w:color w:val="FF0000"/>
              </w:rPr>
              <w:t>EUR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</w:tc>
        <w:tc>
          <w:tcPr>
            <w:tcW w:w="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0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19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37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7A32" w:rsidRDefault="00ED763D">
            <w:pPr>
              <w:spacing w:before="94"/>
              <w:ind w:left="16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65 </w:t>
            </w:r>
            <w:r>
              <w:rPr>
                <w:rFonts w:ascii="Cambria" w:eastAsia="Cambria" w:hAnsi="Cambria" w:cs="Cambria"/>
                <w:spacing w:val="-44"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EUR </w:t>
            </w:r>
          </w:p>
        </w:tc>
      </w:tr>
    </w:tbl>
    <w:p w:rsidR="00167A32" w:rsidRDefault="00167A32">
      <w:pPr>
        <w:spacing w:before="6" w:line="100" w:lineRule="exact"/>
        <w:rPr>
          <w:sz w:val="11"/>
          <w:szCs w:val="11"/>
        </w:rPr>
      </w:pPr>
    </w:p>
    <w:p w:rsidR="00167A32" w:rsidRDefault="00167A32">
      <w:pPr>
        <w:spacing w:line="200" w:lineRule="exact"/>
      </w:pPr>
    </w:p>
    <w:p w:rsidR="00167A32" w:rsidRDefault="00167A32">
      <w:pPr>
        <w:spacing w:line="200" w:lineRule="exact"/>
      </w:pPr>
    </w:p>
    <w:p w:rsidR="00167A32" w:rsidRDefault="000A2987">
      <w:pPr>
        <w:ind w:left="3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73.85pt;margin-top:-2.7pt;width:669.55pt;height:55.6pt;z-index:-25165721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335"/>
                    <w:gridCol w:w="1335"/>
                    <w:gridCol w:w="1335"/>
                    <w:gridCol w:w="1335"/>
                    <w:gridCol w:w="1335"/>
                    <w:gridCol w:w="1335"/>
                    <w:gridCol w:w="1335"/>
                    <w:gridCol w:w="1335"/>
                    <w:gridCol w:w="1395"/>
                    <w:gridCol w:w="1275"/>
                  </w:tblGrid>
                  <w:tr w:rsidR="00167A32">
                    <w:trPr>
                      <w:trHeight w:hRule="exact" w:val="255"/>
                    </w:trPr>
                    <w:tc>
                      <w:tcPr>
                        <w:tcW w:w="1335" w:type="dxa"/>
                        <w:vMerge w:val="restart"/>
                        <w:tcBorders>
                          <w:top w:val="single" w:sz="7" w:space="0" w:color="000000"/>
                          <w:left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167A32">
                        <w:pPr>
                          <w:spacing w:line="200" w:lineRule="exact"/>
                        </w:pPr>
                      </w:p>
                      <w:p w:rsidR="00167A32" w:rsidRDefault="00167A32">
                        <w:pPr>
                          <w:spacing w:before="19" w:line="280" w:lineRule="exact"/>
                          <w:rPr>
                            <w:sz w:val="28"/>
                            <w:szCs w:val="28"/>
                          </w:rPr>
                        </w:pPr>
                      </w:p>
                      <w:p w:rsidR="00167A32" w:rsidRDefault="00ED763D">
                        <w:pPr>
                          <w:ind w:right="90"/>
                          <w:jc w:val="right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 </w:t>
                        </w:r>
                      </w:p>
                      <w:p w:rsidR="00167A32" w:rsidRDefault="000A2987">
                        <w:pPr>
                          <w:spacing w:before="23"/>
                          <w:ind w:right="86"/>
                          <w:jc w:val="right"/>
                          <w:rPr>
                            <w:rFonts w:ascii="Cambria" w:eastAsia="Cambria" w:hAnsi="Cambria" w:cs="Cambria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6"/>
                            <w:szCs w:val="26"/>
                          </w:rPr>
                          <w:t>36*24</w:t>
                        </w:r>
                        <w:bookmarkStart w:id="0" w:name="_GoBack"/>
                        <w:bookmarkEnd w:id="0"/>
                        <w:r w:rsidR="00ED763D">
                          <w:rPr>
                            <w:rFonts w:ascii="Cambria" w:eastAsia="Cambria" w:hAnsi="Cambria" w:cs="Cambria"/>
                            <w:sz w:val="26"/>
                            <w:szCs w:val="26"/>
                          </w:rPr>
                          <w:t xml:space="preserve">*24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59" w:right="424"/>
                          <w:jc w:val="center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4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59" w:right="424"/>
                          <w:jc w:val="center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5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59" w:right="424"/>
                          <w:jc w:val="center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6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59" w:right="424"/>
                          <w:jc w:val="center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7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59" w:right="424"/>
                          <w:jc w:val="center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8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44" w:right="439"/>
                          <w:jc w:val="center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9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3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10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6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11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before="4" w:line="220" w:lineRule="exact"/>
                          <w:ind w:left="40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12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m </w:t>
                        </w:r>
                      </w:p>
                    </w:tc>
                  </w:tr>
                  <w:tr w:rsidR="00167A32">
                    <w:trPr>
                      <w:trHeight w:hRule="exact" w:val="825"/>
                    </w:trPr>
                    <w:tc>
                      <w:tcPr>
                        <w:tcW w:w="1335" w:type="dxa"/>
                        <w:vMerge/>
                        <w:tcBorders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167A32"/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329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54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329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68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329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82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329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96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28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110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28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124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3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28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138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31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152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167A32" w:rsidRDefault="00ED763D">
                        <w:pPr>
                          <w:spacing w:line="240" w:lineRule="exact"/>
                          <w:ind w:left="-1"/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" w:eastAsia="Cambria" w:hAnsi="Cambria" w:cs="Cambria"/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:rsidR="00167A32" w:rsidRDefault="00ED763D">
                        <w:pPr>
                          <w:spacing w:before="3"/>
                          <w:ind w:left="254"/>
                          <w:rPr>
                            <w:rFonts w:ascii="Cambria" w:eastAsia="Cambria" w:hAnsi="Cambria" w:cs="Cambria"/>
                          </w:rPr>
                        </w:pPr>
                        <w:r>
                          <w:rPr>
                            <w:rFonts w:ascii="Cambria" w:eastAsia="Cambria" w:hAnsi="Cambria" w:cs="Cambria"/>
                          </w:rPr>
                          <w:t xml:space="preserve">166 </w:t>
                        </w:r>
                        <w:r>
                          <w:rPr>
                            <w:rFonts w:ascii="Cambria" w:eastAsia="Cambria" w:hAnsi="Cambria" w:cs="Cambria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EUR </w:t>
                        </w:r>
                      </w:p>
                    </w:tc>
                  </w:tr>
                </w:tbl>
                <w:p w:rsidR="00167A32" w:rsidRDefault="00167A32"/>
              </w:txbxContent>
            </v:textbox>
            <w10:wrap anchorx="page"/>
          </v:shape>
        </w:pict>
      </w:r>
      <w:r>
        <w:pict>
          <v:shape id="_x0000_i1026" type="#_x0000_t75" style="width:51.75pt;height:33pt">
            <v:imagedata r:id="rId8" o:title=""/>
          </v:shape>
        </w:pict>
      </w:r>
    </w:p>
    <w:p w:rsidR="00167A32" w:rsidRDefault="00167A32">
      <w:pPr>
        <w:spacing w:before="10" w:line="160" w:lineRule="exact"/>
        <w:rPr>
          <w:sz w:val="17"/>
          <w:szCs w:val="17"/>
        </w:rPr>
      </w:pPr>
    </w:p>
    <w:p w:rsidR="00167A32" w:rsidRDefault="00167A32">
      <w:pPr>
        <w:spacing w:line="200" w:lineRule="exact"/>
      </w:pPr>
    </w:p>
    <w:p w:rsidR="00167A32" w:rsidRDefault="000A2987">
      <w:pPr>
        <w:ind w:left="100"/>
        <w:rPr>
          <w:rFonts w:ascii="Cambria" w:eastAsia="Cambria" w:hAnsi="Cambria" w:cs="Cambria"/>
        </w:rPr>
      </w:pPr>
      <w:r>
        <w:pict>
          <v:shape id="_x0000_s1026" type="#_x0000_t75" style="position:absolute;left:0;text-align:left;margin-left:81pt;margin-top:-165.25pt;width:72.75pt;height:49.5pt;z-index:-251660288;mso-position-horizontal-relative:page">
            <v:imagedata r:id="rId9" o:title=""/>
            <w10:wrap anchorx="page"/>
          </v:shape>
        </w:pict>
      </w:r>
      <w:r w:rsidR="00ED763D">
        <w:rPr>
          <w:rFonts w:ascii="Cambria" w:eastAsia="Cambria" w:hAnsi="Cambria" w:cs="Cambria"/>
        </w:rPr>
        <w:t xml:space="preserve"> </w:t>
      </w:r>
    </w:p>
    <w:sectPr w:rsidR="00167A32">
      <w:type w:val="continuous"/>
      <w:pgSz w:w="15840" w:h="12240" w:orient="landscape"/>
      <w:pgMar w:top="960" w:right="86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0829"/>
    <w:multiLevelType w:val="multilevel"/>
    <w:tmpl w:val="75EA0C8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67A32"/>
    <w:rsid w:val="000A2987"/>
    <w:rsid w:val="00167A32"/>
    <w:rsid w:val="005D0B06"/>
    <w:rsid w:val="00ED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2A6481DE-A0F7-45C8-9BFC-6296A29C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4</cp:revision>
  <dcterms:created xsi:type="dcterms:W3CDTF">2018-06-21T14:55:00Z</dcterms:created>
  <dcterms:modified xsi:type="dcterms:W3CDTF">2019-01-21T13:26:00Z</dcterms:modified>
  <cp:contentStatus/>
</cp:coreProperties>
</file>